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second floor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name</w:t>
            </w:r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number</w:t>
            </w:r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(Blitzfire/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>hat has to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(Blitzfire, Bitz</w:t>
      </w:r>
      <w:r w:rsidR="006D2FF2" w:rsidRPr="005E0886">
        <w:t>force</w:t>
      </w:r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E813D" w14:textId="77777777" w:rsidR="00160D03" w:rsidRDefault="00160D03" w:rsidP="00514592">
      <w:r>
        <w:separator/>
      </w:r>
    </w:p>
    <w:p w14:paraId="55C0DA06" w14:textId="77777777" w:rsidR="00160D03" w:rsidRDefault="00160D03" w:rsidP="00514592"/>
    <w:p w14:paraId="6279025A" w14:textId="77777777" w:rsidR="00160D03" w:rsidRDefault="00160D03" w:rsidP="00514592"/>
    <w:p w14:paraId="575C1F4B" w14:textId="77777777" w:rsidR="00160D03" w:rsidRDefault="00160D03" w:rsidP="00514592"/>
    <w:p w14:paraId="04296FF8" w14:textId="77777777" w:rsidR="00160D03" w:rsidRDefault="00160D03" w:rsidP="00514592"/>
    <w:p w14:paraId="44B929E7" w14:textId="77777777" w:rsidR="00160D03" w:rsidRDefault="00160D03" w:rsidP="00514592"/>
    <w:p w14:paraId="0E894E39" w14:textId="77777777" w:rsidR="00160D03" w:rsidRDefault="00160D03" w:rsidP="00514592"/>
    <w:p w14:paraId="448AA93D" w14:textId="77777777" w:rsidR="00160D03" w:rsidRDefault="00160D03" w:rsidP="00514592"/>
    <w:p w14:paraId="168B5C69" w14:textId="77777777" w:rsidR="00160D03" w:rsidRDefault="00160D03" w:rsidP="00514592"/>
    <w:p w14:paraId="7B64D40D" w14:textId="77777777" w:rsidR="00160D03" w:rsidRDefault="00160D03" w:rsidP="00514592"/>
    <w:p w14:paraId="6627E17E" w14:textId="77777777" w:rsidR="00160D03" w:rsidRDefault="00160D03" w:rsidP="00514592"/>
    <w:p w14:paraId="230298D5" w14:textId="77777777" w:rsidR="00160D03" w:rsidRDefault="00160D03" w:rsidP="00514592"/>
    <w:p w14:paraId="35ADF919" w14:textId="77777777" w:rsidR="00160D03" w:rsidRDefault="00160D03" w:rsidP="00514592"/>
    <w:p w14:paraId="6E3A0620" w14:textId="77777777" w:rsidR="00160D03" w:rsidRDefault="00160D03" w:rsidP="00514592"/>
    <w:p w14:paraId="4309F5DB" w14:textId="77777777" w:rsidR="00160D03" w:rsidRDefault="00160D03" w:rsidP="00514592"/>
    <w:p w14:paraId="7029B2B0" w14:textId="77777777" w:rsidR="00160D03" w:rsidRDefault="00160D03" w:rsidP="00514592"/>
    <w:p w14:paraId="0AB90BDE" w14:textId="77777777" w:rsidR="00160D03" w:rsidRDefault="00160D03" w:rsidP="00514592"/>
    <w:p w14:paraId="7808F5EC" w14:textId="77777777" w:rsidR="00160D03" w:rsidRDefault="00160D03" w:rsidP="00514592"/>
    <w:p w14:paraId="0ACF5A5F" w14:textId="77777777" w:rsidR="00160D03" w:rsidRDefault="00160D03" w:rsidP="00514592"/>
    <w:p w14:paraId="4FCA96E6" w14:textId="77777777" w:rsidR="00160D03" w:rsidRDefault="00160D03" w:rsidP="00514592"/>
    <w:p w14:paraId="2A0BCBB9" w14:textId="77777777" w:rsidR="00160D03" w:rsidRDefault="00160D03" w:rsidP="00514592"/>
    <w:p w14:paraId="21934DB4" w14:textId="77777777" w:rsidR="00160D03" w:rsidRDefault="00160D03" w:rsidP="00514592"/>
    <w:p w14:paraId="2B18AF89" w14:textId="77777777" w:rsidR="00160D03" w:rsidRDefault="00160D03" w:rsidP="00514592"/>
    <w:p w14:paraId="6D12D6A3" w14:textId="77777777" w:rsidR="00160D03" w:rsidRDefault="00160D03" w:rsidP="00514592"/>
    <w:p w14:paraId="06C10A14" w14:textId="77777777" w:rsidR="00160D03" w:rsidRDefault="00160D03" w:rsidP="00514592"/>
  </w:endnote>
  <w:endnote w:type="continuationSeparator" w:id="0">
    <w:p w14:paraId="0C025149" w14:textId="77777777" w:rsidR="00160D03" w:rsidRDefault="00160D03" w:rsidP="00514592">
      <w:r>
        <w:continuationSeparator/>
      </w:r>
    </w:p>
    <w:p w14:paraId="4FF5163D" w14:textId="77777777" w:rsidR="00160D03" w:rsidRDefault="00160D03" w:rsidP="00514592"/>
    <w:p w14:paraId="08630F42" w14:textId="77777777" w:rsidR="00160D03" w:rsidRDefault="00160D03" w:rsidP="00514592"/>
    <w:p w14:paraId="5B4D1C6F" w14:textId="77777777" w:rsidR="00160D03" w:rsidRDefault="00160D03" w:rsidP="00514592"/>
    <w:p w14:paraId="3848B6C6" w14:textId="77777777" w:rsidR="00160D03" w:rsidRDefault="00160D03" w:rsidP="00514592"/>
    <w:p w14:paraId="5898ABB6" w14:textId="77777777" w:rsidR="00160D03" w:rsidRDefault="00160D03" w:rsidP="00514592"/>
    <w:p w14:paraId="74004087" w14:textId="77777777" w:rsidR="00160D03" w:rsidRDefault="00160D03" w:rsidP="00514592"/>
    <w:p w14:paraId="48B86BF6" w14:textId="77777777" w:rsidR="00160D03" w:rsidRDefault="00160D03" w:rsidP="00514592"/>
    <w:p w14:paraId="66128C04" w14:textId="77777777" w:rsidR="00160D03" w:rsidRDefault="00160D03" w:rsidP="00514592"/>
    <w:p w14:paraId="70925283" w14:textId="77777777" w:rsidR="00160D03" w:rsidRDefault="00160D03" w:rsidP="00514592"/>
    <w:p w14:paraId="38745C5C" w14:textId="77777777" w:rsidR="00160D03" w:rsidRDefault="00160D03" w:rsidP="00514592"/>
    <w:p w14:paraId="6307F722" w14:textId="77777777" w:rsidR="00160D03" w:rsidRDefault="00160D03" w:rsidP="00514592"/>
    <w:p w14:paraId="43A0B8A8" w14:textId="77777777" w:rsidR="00160D03" w:rsidRDefault="00160D03" w:rsidP="00514592"/>
    <w:p w14:paraId="07D8CEB1" w14:textId="77777777" w:rsidR="00160D03" w:rsidRDefault="00160D03" w:rsidP="00514592"/>
    <w:p w14:paraId="237DFE9F" w14:textId="77777777" w:rsidR="00160D03" w:rsidRDefault="00160D03" w:rsidP="00514592"/>
    <w:p w14:paraId="339DD495" w14:textId="77777777" w:rsidR="00160D03" w:rsidRDefault="00160D03" w:rsidP="00514592"/>
    <w:p w14:paraId="48F12228" w14:textId="77777777" w:rsidR="00160D03" w:rsidRDefault="00160D03" w:rsidP="00514592"/>
    <w:p w14:paraId="65B8440D" w14:textId="77777777" w:rsidR="00160D03" w:rsidRDefault="00160D03" w:rsidP="00514592"/>
    <w:p w14:paraId="691799A9" w14:textId="77777777" w:rsidR="00160D03" w:rsidRDefault="00160D03" w:rsidP="00514592"/>
    <w:p w14:paraId="496EDAA9" w14:textId="77777777" w:rsidR="00160D03" w:rsidRDefault="00160D03" w:rsidP="00514592"/>
    <w:p w14:paraId="3CC75F4F" w14:textId="77777777" w:rsidR="00160D03" w:rsidRDefault="00160D03" w:rsidP="00514592"/>
    <w:p w14:paraId="47A03257" w14:textId="77777777" w:rsidR="00160D03" w:rsidRDefault="00160D03" w:rsidP="00514592"/>
    <w:p w14:paraId="67B808DF" w14:textId="77777777" w:rsidR="00160D03" w:rsidRDefault="00160D03" w:rsidP="00514592"/>
    <w:p w14:paraId="1A3947FA" w14:textId="77777777" w:rsidR="00160D03" w:rsidRDefault="00160D03" w:rsidP="00514592"/>
    <w:p w14:paraId="228B0A0E" w14:textId="77777777" w:rsidR="00160D03" w:rsidRDefault="00160D03" w:rsidP="00514592"/>
  </w:endnote>
  <w:endnote w:type="continuationNotice" w:id="1">
    <w:p w14:paraId="5DECD542" w14:textId="77777777" w:rsidR="00160D03" w:rsidRDefault="00160D03" w:rsidP="00514592"/>
    <w:p w14:paraId="61BE2E40" w14:textId="77777777" w:rsidR="00160D03" w:rsidRDefault="00160D03" w:rsidP="00514592"/>
    <w:p w14:paraId="58012EF5" w14:textId="77777777" w:rsidR="00160D03" w:rsidRDefault="00160D03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761C" w14:textId="76412951" w:rsidR="00104307" w:rsidRDefault="00E67392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 xml:space="preserve">2022 </w:t>
    </w:r>
    <w:r w:rsidR="00104307">
      <w:rPr>
        <w:rFonts w:ascii="Times New Roman Italic" w:hAnsi="Times New Roman Italic"/>
      </w:rPr>
      <w:t>MCFRS RC</w:t>
    </w:r>
    <w:r>
      <w:rPr>
        <w:rFonts w:ascii="Times New Roman Italic" w:hAnsi="Times New Roman Italic"/>
      </w:rPr>
      <w:t>5</w:t>
    </w:r>
    <w:r w:rsidR="00715FA3">
      <w:rPr>
        <w:rFonts w:ascii="Times New Roman Italic" w:hAnsi="Times New Roman Italic"/>
      </w:rPr>
      <w:t>1</w:t>
    </w:r>
    <w:bookmarkStart w:id="0" w:name="_GoBack"/>
    <w:bookmarkEnd w:id="0"/>
    <w:r w:rsidR="00104307"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F91C4" w14:textId="77777777" w:rsidR="00160D03" w:rsidRDefault="00160D03" w:rsidP="00514592">
      <w:r>
        <w:separator/>
      </w:r>
    </w:p>
    <w:p w14:paraId="36E7F135" w14:textId="77777777" w:rsidR="00160D03" w:rsidRDefault="00160D03" w:rsidP="00514592"/>
    <w:p w14:paraId="7B1D5265" w14:textId="77777777" w:rsidR="00160D03" w:rsidRDefault="00160D03" w:rsidP="00514592"/>
    <w:p w14:paraId="2EEEEC39" w14:textId="77777777" w:rsidR="00160D03" w:rsidRDefault="00160D03" w:rsidP="00514592"/>
    <w:p w14:paraId="1EE9002E" w14:textId="77777777" w:rsidR="00160D03" w:rsidRDefault="00160D03" w:rsidP="00514592"/>
    <w:p w14:paraId="6BB8A466" w14:textId="77777777" w:rsidR="00160D03" w:rsidRDefault="00160D03" w:rsidP="00514592"/>
    <w:p w14:paraId="2587C608" w14:textId="77777777" w:rsidR="00160D03" w:rsidRDefault="00160D03" w:rsidP="00514592"/>
    <w:p w14:paraId="64C4E6D0" w14:textId="77777777" w:rsidR="00160D03" w:rsidRDefault="00160D03" w:rsidP="00514592"/>
    <w:p w14:paraId="70D7A575" w14:textId="77777777" w:rsidR="00160D03" w:rsidRDefault="00160D03" w:rsidP="00514592"/>
    <w:p w14:paraId="1BF368ED" w14:textId="77777777" w:rsidR="00160D03" w:rsidRDefault="00160D03" w:rsidP="00514592"/>
    <w:p w14:paraId="640D0378" w14:textId="77777777" w:rsidR="00160D03" w:rsidRDefault="00160D03" w:rsidP="00514592"/>
    <w:p w14:paraId="624AF559" w14:textId="77777777" w:rsidR="00160D03" w:rsidRDefault="00160D03" w:rsidP="00514592"/>
    <w:p w14:paraId="70B3409B" w14:textId="77777777" w:rsidR="00160D03" w:rsidRDefault="00160D03" w:rsidP="00514592"/>
    <w:p w14:paraId="27C25C04" w14:textId="77777777" w:rsidR="00160D03" w:rsidRDefault="00160D03" w:rsidP="00514592"/>
    <w:p w14:paraId="6650D9E5" w14:textId="77777777" w:rsidR="00160D03" w:rsidRDefault="00160D03" w:rsidP="00514592"/>
    <w:p w14:paraId="46C41B3B" w14:textId="77777777" w:rsidR="00160D03" w:rsidRDefault="00160D03" w:rsidP="00514592"/>
    <w:p w14:paraId="6C5575A1" w14:textId="77777777" w:rsidR="00160D03" w:rsidRDefault="00160D03" w:rsidP="00514592"/>
    <w:p w14:paraId="258EA178" w14:textId="77777777" w:rsidR="00160D03" w:rsidRDefault="00160D03" w:rsidP="00514592"/>
    <w:p w14:paraId="6BD5355C" w14:textId="77777777" w:rsidR="00160D03" w:rsidRDefault="00160D03" w:rsidP="00514592"/>
    <w:p w14:paraId="6D6CF02C" w14:textId="77777777" w:rsidR="00160D03" w:rsidRDefault="00160D03" w:rsidP="00514592"/>
    <w:p w14:paraId="0746BB9A" w14:textId="77777777" w:rsidR="00160D03" w:rsidRDefault="00160D03" w:rsidP="00514592"/>
    <w:p w14:paraId="3F97C0E9" w14:textId="77777777" w:rsidR="00160D03" w:rsidRDefault="00160D03" w:rsidP="00514592"/>
    <w:p w14:paraId="3BD08CCD" w14:textId="77777777" w:rsidR="00160D03" w:rsidRDefault="00160D03" w:rsidP="00514592"/>
    <w:p w14:paraId="4AB66C5D" w14:textId="77777777" w:rsidR="00160D03" w:rsidRDefault="00160D03" w:rsidP="00514592"/>
    <w:p w14:paraId="53680819" w14:textId="77777777" w:rsidR="00160D03" w:rsidRDefault="00160D03" w:rsidP="00514592"/>
  </w:footnote>
  <w:footnote w:type="continuationSeparator" w:id="0">
    <w:p w14:paraId="281BBDE4" w14:textId="77777777" w:rsidR="00160D03" w:rsidRDefault="00160D03" w:rsidP="00514592">
      <w:r>
        <w:continuationSeparator/>
      </w:r>
    </w:p>
    <w:p w14:paraId="4B50AE6B" w14:textId="77777777" w:rsidR="00160D03" w:rsidRDefault="00160D03" w:rsidP="00514592"/>
    <w:p w14:paraId="7140097F" w14:textId="77777777" w:rsidR="00160D03" w:rsidRDefault="00160D03" w:rsidP="00514592"/>
    <w:p w14:paraId="40B94A0B" w14:textId="77777777" w:rsidR="00160D03" w:rsidRDefault="00160D03" w:rsidP="00514592"/>
    <w:p w14:paraId="1F5A5A0B" w14:textId="77777777" w:rsidR="00160D03" w:rsidRDefault="00160D03" w:rsidP="00514592"/>
    <w:p w14:paraId="683D2DDD" w14:textId="77777777" w:rsidR="00160D03" w:rsidRDefault="00160D03" w:rsidP="00514592"/>
    <w:p w14:paraId="0E155746" w14:textId="77777777" w:rsidR="00160D03" w:rsidRDefault="00160D03" w:rsidP="00514592"/>
    <w:p w14:paraId="63C1BFB1" w14:textId="77777777" w:rsidR="00160D03" w:rsidRDefault="00160D03" w:rsidP="00514592"/>
    <w:p w14:paraId="1AE3CA09" w14:textId="77777777" w:rsidR="00160D03" w:rsidRDefault="00160D03" w:rsidP="00514592"/>
    <w:p w14:paraId="2FCA81DA" w14:textId="77777777" w:rsidR="00160D03" w:rsidRDefault="00160D03" w:rsidP="00514592"/>
    <w:p w14:paraId="06E46616" w14:textId="77777777" w:rsidR="00160D03" w:rsidRDefault="00160D03" w:rsidP="00514592"/>
    <w:p w14:paraId="032CFDF6" w14:textId="77777777" w:rsidR="00160D03" w:rsidRDefault="00160D03" w:rsidP="00514592"/>
    <w:p w14:paraId="70178109" w14:textId="77777777" w:rsidR="00160D03" w:rsidRDefault="00160D03" w:rsidP="00514592"/>
    <w:p w14:paraId="50BE18BA" w14:textId="77777777" w:rsidR="00160D03" w:rsidRDefault="00160D03" w:rsidP="00514592"/>
    <w:p w14:paraId="27C77C0D" w14:textId="77777777" w:rsidR="00160D03" w:rsidRDefault="00160D03" w:rsidP="00514592"/>
    <w:p w14:paraId="2AEEC874" w14:textId="77777777" w:rsidR="00160D03" w:rsidRDefault="00160D03" w:rsidP="00514592"/>
    <w:p w14:paraId="258CD9CB" w14:textId="77777777" w:rsidR="00160D03" w:rsidRDefault="00160D03" w:rsidP="00514592"/>
    <w:p w14:paraId="278BF772" w14:textId="77777777" w:rsidR="00160D03" w:rsidRDefault="00160D03" w:rsidP="00514592"/>
    <w:p w14:paraId="3FA09AD1" w14:textId="77777777" w:rsidR="00160D03" w:rsidRDefault="00160D03" w:rsidP="00514592"/>
    <w:p w14:paraId="0F602BEE" w14:textId="77777777" w:rsidR="00160D03" w:rsidRDefault="00160D03" w:rsidP="00514592"/>
    <w:p w14:paraId="7782016E" w14:textId="77777777" w:rsidR="00160D03" w:rsidRDefault="00160D03" w:rsidP="00514592"/>
    <w:p w14:paraId="517DCD19" w14:textId="77777777" w:rsidR="00160D03" w:rsidRDefault="00160D03" w:rsidP="00514592"/>
    <w:p w14:paraId="623226E6" w14:textId="77777777" w:rsidR="00160D03" w:rsidRDefault="00160D03" w:rsidP="00514592"/>
    <w:p w14:paraId="390B3832" w14:textId="77777777" w:rsidR="00160D03" w:rsidRDefault="00160D03" w:rsidP="00514592"/>
    <w:p w14:paraId="7E77AC8E" w14:textId="77777777" w:rsidR="00160D03" w:rsidRDefault="00160D03" w:rsidP="00514592"/>
  </w:footnote>
  <w:footnote w:type="continuationNotice" w:id="1">
    <w:p w14:paraId="03D673B1" w14:textId="77777777" w:rsidR="00160D03" w:rsidRDefault="00160D03" w:rsidP="00514592"/>
    <w:p w14:paraId="55210A4B" w14:textId="77777777" w:rsidR="00160D03" w:rsidRDefault="00160D03" w:rsidP="00514592"/>
    <w:p w14:paraId="6F94B38A" w14:textId="77777777" w:rsidR="00160D03" w:rsidRDefault="00160D03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715FA3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C5D-6D61-4DFE-9E18-72F4F12F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3</cp:revision>
  <cp:lastPrinted>2017-05-16T10:08:00Z</cp:lastPrinted>
  <dcterms:created xsi:type="dcterms:W3CDTF">2022-11-25T14:27:00Z</dcterms:created>
  <dcterms:modified xsi:type="dcterms:W3CDTF">2022-11-25T14:27:00Z</dcterms:modified>
</cp:coreProperties>
</file>