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</w:t>
      </w:r>
      <w:proofErr w:type="spellStart"/>
      <w:r w:rsidR="00741F7D" w:rsidRPr="005E0886">
        <w:t>Blitzfire</w:t>
      </w:r>
      <w:proofErr w:type="spellEnd"/>
      <w:r w:rsidR="00741F7D" w:rsidRPr="005E0886">
        <w:t xml:space="preserve">, </w:t>
      </w:r>
      <w:proofErr w:type="spellStart"/>
      <w:r w:rsidR="00741F7D" w:rsidRPr="005E0886">
        <w:t>Bitz</w:t>
      </w:r>
      <w:r w:rsidR="006D2FF2" w:rsidRPr="005E0886">
        <w:t>force</w:t>
      </w:r>
      <w:proofErr w:type="spellEnd"/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4E2CC" w14:textId="77777777" w:rsidR="002B6845" w:rsidRDefault="002B6845" w:rsidP="00514592">
      <w:r>
        <w:separator/>
      </w:r>
    </w:p>
    <w:p w14:paraId="6F7DAF3B" w14:textId="77777777" w:rsidR="002B6845" w:rsidRDefault="002B6845" w:rsidP="00514592"/>
    <w:p w14:paraId="43B865D7" w14:textId="77777777" w:rsidR="002B6845" w:rsidRDefault="002B6845" w:rsidP="00514592"/>
    <w:p w14:paraId="1427C93E" w14:textId="77777777" w:rsidR="002B6845" w:rsidRDefault="002B6845" w:rsidP="00514592"/>
    <w:p w14:paraId="556004B9" w14:textId="77777777" w:rsidR="002B6845" w:rsidRDefault="002B6845" w:rsidP="00514592"/>
    <w:p w14:paraId="5FA205B2" w14:textId="77777777" w:rsidR="002B6845" w:rsidRDefault="002B6845" w:rsidP="00514592"/>
    <w:p w14:paraId="65C16B5B" w14:textId="77777777" w:rsidR="002B6845" w:rsidRDefault="002B6845" w:rsidP="00514592"/>
    <w:p w14:paraId="48407F43" w14:textId="77777777" w:rsidR="002B6845" w:rsidRDefault="002B6845" w:rsidP="00514592"/>
    <w:p w14:paraId="6D5F1B2F" w14:textId="77777777" w:rsidR="002B6845" w:rsidRDefault="002B6845" w:rsidP="00514592"/>
    <w:p w14:paraId="74A2BEDA" w14:textId="77777777" w:rsidR="002B6845" w:rsidRDefault="002B6845" w:rsidP="00514592"/>
    <w:p w14:paraId="228096E0" w14:textId="77777777" w:rsidR="002B6845" w:rsidRDefault="002B6845" w:rsidP="00514592"/>
    <w:p w14:paraId="3A28D595" w14:textId="77777777" w:rsidR="002B6845" w:rsidRDefault="002B6845" w:rsidP="00514592"/>
    <w:p w14:paraId="4B969689" w14:textId="77777777" w:rsidR="002B6845" w:rsidRDefault="002B6845" w:rsidP="00514592"/>
    <w:p w14:paraId="6B19E4B4" w14:textId="77777777" w:rsidR="002B6845" w:rsidRDefault="002B6845" w:rsidP="00514592"/>
    <w:p w14:paraId="5B67AC8C" w14:textId="77777777" w:rsidR="002B6845" w:rsidRDefault="002B6845" w:rsidP="00514592"/>
    <w:p w14:paraId="33536B13" w14:textId="77777777" w:rsidR="002B6845" w:rsidRDefault="002B6845" w:rsidP="00514592"/>
    <w:p w14:paraId="223F872E" w14:textId="77777777" w:rsidR="002B6845" w:rsidRDefault="002B6845" w:rsidP="00514592"/>
    <w:p w14:paraId="7A31A9ED" w14:textId="77777777" w:rsidR="002B6845" w:rsidRDefault="002B6845" w:rsidP="00514592"/>
    <w:p w14:paraId="5E50EE78" w14:textId="77777777" w:rsidR="002B6845" w:rsidRDefault="002B6845" w:rsidP="00514592"/>
    <w:p w14:paraId="61D957B8" w14:textId="77777777" w:rsidR="002B6845" w:rsidRDefault="002B6845" w:rsidP="00514592"/>
    <w:p w14:paraId="6A071DC9" w14:textId="77777777" w:rsidR="002B6845" w:rsidRDefault="002B6845" w:rsidP="00514592"/>
    <w:p w14:paraId="2E0E9019" w14:textId="77777777" w:rsidR="002B6845" w:rsidRDefault="002B6845" w:rsidP="00514592"/>
    <w:p w14:paraId="7FBACE05" w14:textId="77777777" w:rsidR="002B6845" w:rsidRDefault="002B6845" w:rsidP="00514592"/>
    <w:p w14:paraId="3C7E85D6" w14:textId="77777777" w:rsidR="002B6845" w:rsidRDefault="002B6845" w:rsidP="00514592"/>
    <w:p w14:paraId="5CE12B7F" w14:textId="77777777" w:rsidR="002B6845" w:rsidRDefault="002B6845" w:rsidP="00514592"/>
  </w:endnote>
  <w:endnote w:type="continuationSeparator" w:id="0">
    <w:p w14:paraId="71DBCFCA" w14:textId="77777777" w:rsidR="002B6845" w:rsidRDefault="002B6845" w:rsidP="00514592">
      <w:r>
        <w:continuationSeparator/>
      </w:r>
    </w:p>
    <w:p w14:paraId="18BF6448" w14:textId="77777777" w:rsidR="002B6845" w:rsidRDefault="002B6845" w:rsidP="00514592"/>
    <w:p w14:paraId="0176E737" w14:textId="77777777" w:rsidR="002B6845" w:rsidRDefault="002B6845" w:rsidP="00514592"/>
    <w:p w14:paraId="4990E047" w14:textId="77777777" w:rsidR="002B6845" w:rsidRDefault="002B6845" w:rsidP="00514592"/>
    <w:p w14:paraId="55F8DF95" w14:textId="77777777" w:rsidR="002B6845" w:rsidRDefault="002B6845" w:rsidP="00514592"/>
    <w:p w14:paraId="47A629A0" w14:textId="77777777" w:rsidR="002B6845" w:rsidRDefault="002B6845" w:rsidP="00514592"/>
    <w:p w14:paraId="4C97B870" w14:textId="77777777" w:rsidR="002B6845" w:rsidRDefault="002B6845" w:rsidP="00514592"/>
    <w:p w14:paraId="738B8E4E" w14:textId="77777777" w:rsidR="002B6845" w:rsidRDefault="002B6845" w:rsidP="00514592"/>
    <w:p w14:paraId="4BDF3C93" w14:textId="77777777" w:rsidR="002B6845" w:rsidRDefault="002B6845" w:rsidP="00514592"/>
    <w:p w14:paraId="4E239F28" w14:textId="77777777" w:rsidR="002B6845" w:rsidRDefault="002B6845" w:rsidP="00514592"/>
    <w:p w14:paraId="479D8D82" w14:textId="77777777" w:rsidR="002B6845" w:rsidRDefault="002B6845" w:rsidP="00514592"/>
    <w:p w14:paraId="024A951D" w14:textId="77777777" w:rsidR="002B6845" w:rsidRDefault="002B6845" w:rsidP="00514592"/>
    <w:p w14:paraId="024727B2" w14:textId="77777777" w:rsidR="002B6845" w:rsidRDefault="002B6845" w:rsidP="00514592"/>
    <w:p w14:paraId="7ECA86F1" w14:textId="77777777" w:rsidR="002B6845" w:rsidRDefault="002B6845" w:rsidP="00514592"/>
    <w:p w14:paraId="3AA7D3FE" w14:textId="77777777" w:rsidR="002B6845" w:rsidRDefault="002B6845" w:rsidP="00514592"/>
    <w:p w14:paraId="537C80A1" w14:textId="77777777" w:rsidR="002B6845" w:rsidRDefault="002B6845" w:rsidP="00514592"/>
    <w:p w14:paraId="6A5F73A8" w14:textId="77777777" w:rsidR="002B6845" w:rsidRDefault="002B6845" w:rsidP="00514592"/>
    <w:p w14:paraId="6AE4E5B2" w14:textId="77777777" w:rsidR="002B6845" w:rsidRDefault="002B6845" w:rsidP="00514592"/>
    <w:p w14:paraId="6A4CCC8E" w14:textId="77777777" w:rsidR="002B6845" w:rsidRDefault="002B6845" w:rsidP="00514592"/>
    <w:p w14:paraId="1F505D32" w14:textId="77777777" w:rsidR="002B6845" w:rsidRDefault="002B6845" w:rsidP="00514592"/>
    <w:p w14:paraId="6914196F" w14:textId="77777777" w:rsidR="002B6845" w:rsidRDefault="002B6845" w:rsidP="00514592"/>
    <w:p w14:paraId="4320A219" w14:textId="77777777" w:rsidR="002B6845" w:rsidRDefault="002B6845" w:rsidP="00514592"/>
    <w:p w14:paraId="55F76CB3" w14:textId="77777777" w:rsidR="002B6845" w:rsidRDefault="002B6845" w:rsidP="00514592"/>
    <w:p w14:paraId="10120425" w14:textId="77777777" w:rsidR="002B6845" w:rsidRDefault="002B6845" w:rsidP="00514592"/>
    <w:p w14:paraId="1E35AF40" w14:textId="77777777" w:rsidR="002B6845" w:rsidRDefault="002B6845" w:rsidP="00514592"/>
  </w:endnote>
  <w:endnote w:type="continuationNotice" w:id="1">
    <w:p w14:paraId="2BF041BF" w14:textId="77777777" w:rsidR="002B6845" w:rsidRDefault="002B6845" w:rsidP="00514592"/>
    <w:p w14:paraId="3B16F841" w14:textId="77777777" w:rsidR="002B6845" w:rsidRDefault="002B6845" w:rsidP="00514592"/>
    <w:p w14:paraId="7B3EB478" w14:textId="77777777" w:rsidR="002B6845" w:rsidRDefault="002B6845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8761C" w14:textId="585C04AB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E67392">
      <w:rPr>
        <w:rFonts w:ascii="Times New Roman Italic" w:hAnsi="Times New Roman Italic"/>
      </w:rPr>
      <w:t>5</w:t>
    </w:r>
    <w:r w:rsidR="00CF3604">
      <w:rPr>
        <w:rFonts w:ascii="Times New Roman Italic" w:hAnsi="Times New Roman Italic"/>
      </w:rPr>
      <w:t>3</w:t>
    </w:r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8B7A" w14:textId="77777777" w:rsidR="002B6845" w:rsidRDefault="002B6845" w:rsidP="00514592">
      <w:r>
        <w:separator/>
      </w:r>
    </w:p>
    <w:p w14:paraId="7927A9D9" w14:textId="77777777" w:rsidR="002B6845" w:rsidRDefault="002B6845" w:rsidP="00514592"/>
    <w:p w14:paraId="01ABE4A5" w14:textId="77777777" w:rsidR="002B6845" w:rsidRDefault="002B6845" w:rsidP="00514592"/>
    <w:p w14:paraId="3A6F3654" w14:textId="77777777" w:rsidR="002B6845" w:rsidRDefault="002B6845" w:rsidP="00514592"/>
    <w:p w14:paraId="57840AAF" w14:textId="77777777" w:rsidR="002B6845" w:rsidRDefault="002B6845" w:rsidP="00514592"/>
    <w:p w14:paraId="7F9AC811" w14:textId="77777777" w:rsidR="002B6845" w:rsidRDefault="002B6845" w:rsidP="00514592"/>
    <w:p w14:paraId="6FFA34FA" w14:textId="77777777" w:rsidR="002B6845" w:rsidRDefault="002B6845" w:rsidP="00514592"/>
    <w:p w14:paraId="6CCF3DF3" w14:textId="77777777" w:rsidR="002B6845" w:rsidRDefault="002B6845" w:rsidP="00514592"/>
    <w:p w14:paraId="6588791A" w14:textId="77777777" w:rsidR="002B6845" w:rsidRDefault="002B6845" w:rsidP="00514592"/>
    <w:p w14:paraId="3F9AD4F4" w14:textId="77777777" w:rsidR="002B6845" w:rsidRDefault="002B6845" w:rsidP="00514592"/>
    <w:p w14:paraId="31E86DCE" w14:textId="77777777" w:rsidR="002B6845" w:rsidRDefault="002B6845" w:rsidP="00514592"/>
    <w:p w14:paraId="3CC95785" w14:textId="77777777" w:rsidR="002B6845" w:rsidRDefault="002B6845" w:rsidP="00514592"/>
    <w:p w14:paraId="132F616F" w14:textId="77777777" w:rsidR="002B6845" w:rsidRDefault="002B6845" w:rsidP="00514592"/>
    <w:p w14:paraId="1BB9AA2E" w14:textId="77777777" w:rsidR="002B6845" w:rsidRDefault="002B6845" w:rsidP="00514592"/>
    <w:p w14:paraId="3CC26BCC" w14:textId="77777777" w:rsidR="002B6845" w:rsidRDefault="002B6845" w:rsidP="00514592"/>
    <w:p w14:paraId="09AE36B9" w14:textId="77777777" w:rsidR="002B6845" w:rsidRDefault="002B6845" w:rsidP="00514592"/>
    <w:p w14:paraId="7B7600DD" w14:textId="77777777" w:rsidR="002B6845" w:rsidRDefault="002B6845" w:rsidP="00514592"/>
    <w:p w14:paraId="790C1E2F" w14:textId="77777777" w:rsidR="002B6845" w:rsidRDefault="002B6845" w:rsidP="00514592"/>
    <w:p w14:paraId="60EEF3AC" w14:textId="77777777" w:rsidR="002B6845" w:rsidRDefault="002B6845" w:rsidP="00514592"/>
    <w:p w14:paraId="4A06FE67" w14:textId="77777777" w:rsidR="002B6845" w:rsidRDefault="002B6845" w:rsidP="00514592"/>
    <w:p w14:paraId="095A84FF" w14:textId="77777777" w:rsidR="002B6845" w:rsidRDefault="002B6845" w:rsidP="00514592"/>
    <w:p w14:paraId="70ACDA5D" w14:textId="77777777" w:rsidR="002B6845" w:rsidRDefault="002B6845" w:rsidP="00514592"/>
    <w:p w14:paraId="324216AD" w14:textId="77777777" w:rsidR="002B6845" w:rsidRDefault="002B6845" w:rsidP="00514592"/>
    <w:p w14:paraId="2C6CAC1D" w14:textId="77777777" w:rsidR="002B6845" w:rsidRDefault="002B6845" w:rsidP="00514592"/>
    <w:p w14:paraId="60139007" w14:textId="77777777" w:rsidR="002B6845" w:rsidRDefault="002B6845" w:rsidP="00514592"/>
  </w:footnote>
  <w:footnote w:type="continuationSeparator" w:id="0">
    <w:p w14:paraId="513FD088" w14:textId="77777777" w:rsidR="002B6845" w:rsidRDefault="002B6845" w:rsidP="00514592">
      <w:r>
        <w:continuationSeparator/>
      </w:r>
    </w:p>
    <w:p w14:paraId="182FC15C" w14:textId="77777777" w:rsidR="002B6845" w:rsidRDefault="002B6845" w:rsidP="00514592"/>
    <w:p w14:paraId="7B1992A0" w14:textId="77777777" w:rsidR="002B6845" w:rsidRDefault="002B6845" w:rsidP="00514592"/>
    <w:p w14:paraId="1F1B0AC6" w14:textId="77777777" w:rsidR="002B6845" w:rsidRDefault="002B6845" w:rsidP="00514592"/>
    <w:p w14:paraId="6B791123" w14:textId="77777777" w:rsidR="002B6845" w:rsidRDefault="002B6845" w:rsidP="00514592"/>
    <w:p w14:paraId="1E93694C" w14:textId="77777777" w:rsidR="002B6845" w:rsidRDefault="002B6845" w:rsidP="00514592"/>
    <w:p w14:paraId="183B4C92" w14:textId="77777777" w:rsidR="002B6845" w:rsidRDefault="002B6845" w:rsidP="00514592"/>
    <w:p w14:paraId="35F54D37" w14:textId="77777777" w:rsidR="002B6845" w:rsidRDefault="002B6845" w:rsidP="00514592"/>
    <w:p w14:paraId="1E9FF818" w14:textId="77777777" w:rsidR="002B6845" w:rsidRDefault="002B6845" w:rsidP="00514592"/>
    <w:p w14:paraId="79FD84A3" w14:textId="77777777" w:rsidR="002B6845" w:rsidRDefault="002B6845" w:rsidP="00514592"/>
    <w:p w14:paraId="0DD64BD7" w14:textId="77777777" w:rsidR="002B6845" w:rsidRDefault="002B6845" w:rsidP="00514592"/>
    <w:p w14:paraId="71283CDC" w14:textId="77777777" w:rsidR="002B6845" w:rsidRDefault="002B6845" w:rsidP="00514592"/>
    <w:p w14:paraId="2FB3C83F" w14:textId="77777777" w:rsidR="002B6845" w:rsidRDefault="002B6845" w:rsidP="00514592"/>
    <w:p w14:paraId="1F15EA56" w14:textId="77777777" w:rsidR="002B6845" w:rsidRDefault="002B6845" w:rsidP="00514592"/>
    <w:p w14:paraId="26CBA9BA" w14:textId="77777777" w:rsidR="002B6845" w:rsidRDefault="002B6845" w:rsidP="00514592"/>
    <w:p w14:paraId="6E3B1F28" w14:textId="77777777" w:rsidR="002B6845" w:rsidRDefault="002B6845" w:rsidP="00514592"/>
    <w:p w14:paraId="6D273285" w14:textId="77777777" w:rsidR="002B6845" w:rsidRDefault="002B6845" w:rsidP="00514592"/>
    <w:p w14:paraId="13CA153A" w14:textId="77777777" w:rsidR="002B6845" w:rsidRDefault="002B6845" w:rsidP="00514592"/>
    <w:p w14:paraId="4A9CFDC1" w14:textId="77777777" w:rsidR="002B6845" w:rsidRDefault="002B6845" w:rsidP="00514592"/>
    <w:p w14:paraId="03BFAAFC" w14:textId="77777777" w:rsidR="002B6845" w:rsidRDefault="002B6845" w:rsidP="00514592"/>
    <w:p w14:paraId="6B0F3F2A" w14:textId="77777777" w:rsidR="002B6845" w:rsidRDefault="002B6845" w:rsidP="00514592"/>
    <w:p w14:paraId="42F7223F" w14:textId="77777777" w:rsidR="002B6845" w:rsidRDefault="002B6845" w:rsidP="00514592"/>
    <w:p w14:paraId="1DE9AB9F" w14:textId="77777777" w:rsidR="002B6845" w:rsidRDefault="002B6845" w:rsidP="00514592"/>
    <w:p w14:paraId="2869B959" w14:textId="77777777" w:rsidR="002B6845" w:rsidRDefault="002B6845" w:rsidP="00514592"/>
    <w:p w14:paraId="7AF842DA" w14:textId="77777777" w:rsidR="002B6845" w:rsidRDefault="002B6845" w:rsidP="00514592"/>
  </w:footnote>
  <w:footnote w:type="continuationNotice" w:id="1">
    <w:p w14:paraId="5368067F" w14:textId="77777777" w:rsidR="002B6845" w:rsidRDefault="002B6845" w:rsidP="00514592"/>
    <w:p w14:paraId="58CE1897" w14:textId="77777777" w:rsidR="002B6845" w:rsidRDefault="002B6845" w:rsidP="00514592"/>
    <w:p w14:paraId="75924C9E" w14:textId="77777777" w:rsidR="002B6845" w:rsidRDefault="002B6845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000000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1026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903639251">
    <w:abstractNumId w:val="0"/>
  </w:num>
  <w:num w:numId="2" w16cid:durableId="275215450">
    <w:abstractNumId w:val="1"/>
  </w:num>
  <w:num w:numId="3" w16cid:durableId="1691253390">
    <w:abstractNumId w:val="2"/>
  </w:num>
  <w:num w:numId="4" w16cid:durableId="325547965">
    <w:abstractNumId w:val="3"/>
  </w:num>
  <w:num w:numId="5" w16cid:durableId="1683124143">
    <w:abstractNumId w:val="9"/>
  </w:num>
  <w:num w:numId="6" w16cid:durableId="690255035">
    <w:abstractNumId w:val="17"/>
  </w:num>
  <w:num w:numId="7" w16cid:durableId="1710184918">
    <w:abstractNumId w:val="4"/>
  </w:num>
  <w:num w:numId="8" w16cid:durableId="2003925322">
    <w:abstractNumId w:val="18"/>
  </w:num>
  <w:num w:numId="9" w16cid:durableId="1976057245">
    <w:abstractNumId w:val="5"/>
  </w:num>
  <w:num w:numId="10" w16cid:durableId="136655092">
    <w:abstractNumId w:val="13"/>
  </w:num>
  <w:num w:numId="11" w16cid:durableId="818423186">
    <w:abstractNumId w:val="11"/>
  </w:num>
  <w:num w:numId="12" w16cid:durableId="777259648">
    <w:abstractNumId w:val="22"/>
  </w:num>
  <w:num w:numId="13" w16cid:durableId="1466893297">
    <w:abstractNumId w:val="10"/>
  </w:num>
  <w:num w:numId="14" w16cid:durableId="1327591021">
    <w:abstractNumId w:val="19"/>
  </w:num>
  <w:num w:numId="15" w16cid:durableId="612708056">
    <w:abstractNumId w:val="20"/>
  </w:num>
  <w:num w:numId="16" w16cid:durableId="374891403">
    <w:abstractNumId w:val="12"/>
  </w:num>
  <w:num w:numId="17" w16cid:durableId="1918175336">
    <w:abstractNumId w:val="8"/>
  </w:num>
  <w:num w:numId="18" w16cid:durableId="1406875398">
    <w:abstractNumId w:val="15"/>
  </w:num>
  <w:num w:numId="19" w16cid:durableId="1402673677">
    <w:abstractNumId w:val="6"/>
  </w:num>
  <w:num w:numId="20" w16cid:durableId="1096560972">
    <w:abstractNumId w:val="14"/>
  </w:num>
  <w:num w:numId="21" w16cid:durableId="668098348">
    <w:abstractNumId w:val="7"/>
  </w:num>
  <w:num w:numId="22" w16cid:durableId="1395540220">
    <w:abstractNumId w:val="21"/>
  </w:num>
  <w:num w:numId="23" w16cid:durableId="260722478">
    <w:abstractNumId w:val="24"/>
  </w:num>
  <w:num w:numId="24" w16cid:durableId="474956090">
    <w:abstractNumId w:val="23"/>
  </w:num>
  <w:num w:numId="25" w16cid:durableId="3561533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36CED"/>
    <w:rsid w:val="00156D5E"/>
    <w:rsid w:val="00160D03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B6845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3F4002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15FA3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A4395"/>
    <w:rsid w:val="00CB3585"/>
    <w:rsid w:val="00CB7D78"/>
    <w:rsid w:val="00CC194E"/>
    <w:rsid w:val="00CC2F2B"/>
    <w:rsid w:val="00CE112E"/>
    <w:rsid w:val="00CE2751"/>
    <w:rsid w:val="00CE31AE"/>
    <w:rsid w:val="00CE6B95"/>
    <w:rsid w:val="00CF3604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E43FE"/>
    <w:rsid w:val="00DF4A68"/>
    <w:rsid w:val="00E002AA"/>
    <w:rsid w:val="00E04D62"/>
    <w:rsid w:val="00E40C73"/>
    <w:rsid w:val="00E5101D"/>
    <w:rsid w:val="00E67392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55BE1-BCD6-4ACF-BDAD-14F6A12D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Falise, James</cp:lastModifiedBy>
  <cp:revision>2</cp:revision>
  <cp:lastPrinted>2017-05-16T10:08:00Z</cp:lastPrinted>
  <dcterms:created xsi:type="dcterms:W3CDTF">2024-01-04T18:32:00Z</dcterms:created>
  <dcterms:modified xsi:type="dcterms:W3CDTF">2024-01-04T18:32:00Z</dcterms:modified>
</cp:coreProperties>
</file>