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</w:t>
      </w:r>
      <w:proofErr w:type="gramStart"/>
      <w:r w:rsidRPr="001A227B">
        <w:t>Name:_</w:t>
      </w:r>
      <w:proofErr w:type="gramEnd"/>
      <w:r w:rsidRPr="001A227B">
        <w:t xml:space="preserve">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>Station/</w:t>
      </w:r>
      <w:proofErr w:type="gramStart"/>
      <w:r w:rsidRPr="001A227B">
        <w:t>Shift:_</w:t>
      </w:r>
      <w:proofErr w:type="gramEnd"/>
      <w:r w:rsidRPr="001A227B">
        <w:t xml:space="preserve">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 xml:space="preserve">Supervisor </w:t>
      </w:r>
      <w:proofErr w:type="gramStart"/>
      <w:r w:rsidRPr="001A227B">
        <w:t>Name:_</w:t>
      </w:r>
      <w:proofErr w:type="gramEnd"/>
      <w:r w:rsidRPr="001A227B">
        <w:t>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1387712E" w:rsidR="00613303" w:rsidRDefault="009149DC" w:rsidP="001E6F8E">
            <w:pPr>
              <w:pStyle w:val="ListParagraph"/>
              <w:numPr>
                <w:ilvl w:val="0"/>
                <w:numId w:val="13"/>
              </w:numPr>
            </w:pPr>
            <w:r>
              <w:t>Femur Fracture (KTD)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1CD2393A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47EA27DB" w14:textId="1AF76C8A" w:rsidR="00346583" w:rsidRDefault="0034658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Eye Injury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 xml:space="preserve">Demonstrate how to add multiple patients to an </w:t>
            </w:r>
            <w:proofErr w:type="spellStart"/>
            <w:r>
              <w:t>eMEDS</w:t>
            </w:r>
            <w:proofErr w:type="spellEnd"/>
            <w:r>
              <w:t xml:space="preserve">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</w:t>
            </w:r>
            <w:proofErr w:type="spellStart"/>
            <w:r w:rsidR="000A3087">
              <w:t>Handtevy</w:t>
            </w:r>
            <w:proofErr w:type="spellEnd"/>
            <w:r w:rsidR="000A3087">
              <w:t xml:space="preserve">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7F1E78C6" w14:textId="77777777" w:rsidR="009B3ABC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Describe how to perform triage on the victims of a multi-casualty incident using START.</w:t>
      </w:r>
    </w:p>
    <w:p w14:paraId="4F0C39B7" w14:textId="77777777" w:rsidR="009B3ABC" w:rsidRDefault="009B3ABC" w:rsidP="009B3ABC">
      <w:pPr>
        <w:pStyle w:val="ListParagraph"/>
      </w:pPr>
    </w:p>
    <w:p w14:paraId="5F286A28" w14:textId="24888D32" w:rsidR="00613303" w:rsidRDefault="00E85B01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difference between an MIH referral and an APS referral</w:t>
      </w:r>
      <w:r w:rsidR="004C0FE9">
        <w:rPr>
          <w:rFonts w:ascii="Times New Roman" w:hAnsi="Times New Roman"/>
        </w:rPr>
        <w:t>.</w:t>
      </w:r>
    </w:p>
    <w:p w14:paraId="2889CFE8" w14:textId="77777777" w:rsidR="006765F3" w:rsidRDefault="006765F3" w:rsidP="006765F3">
      <w:pPr>
        <w:pStyle w:val="ListParagraph"/>
      </w:pPr>
    </w:p>
    <w:p w14:paraId="278EB385" w14:textId="46360CC7" w:rsidR="006765F3" w:rsidRDefault="00EE269A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Define the Mandated Reporter requirements as it pertains to the Firefighter/EMT.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</w:t>
      </w:r>
      <w:proofErr w:type="gramStart"/>
      <w:r>
        <w:rPr>
          <w:rFonts w:ascii="Times New Roman" w:hAnsi="Times New Roman"/>
        </w:rPr>
        <w:t>high risk</w:t>
      </w:r>
      <w:proofErr w:type="gramEnd"/>
      <w:r>
        <w:rPr>
          <w:rFonts w:ascii="Times New Roman" w:hAnsi="Times New Roman"/>
        </w:rPr>
        <w:t xml:space="preserve">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22989388" w:rsidR="00A77298" w:rsidRDefault="00460DF7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bookmarkStart w:id="0" w:name="_Hlk101365896"/>
      <w:r>
        <w:rPr>
          <w:rFonts w:ascii="Times New Roman" w:hAnsi="Times New Roman"/>
        </w:rPr>
        <w:t>Explain the Leave Behind Narcan Progra</w:t>
      </w:r>
      <w:r w:rsidR="00882F1D">
        <w:rPr>
          <w:rFonts w:ascii="Times New Roman" w:hAnsi="Times New Roman"/>
        </w:rPr>
        <w:t>m.  Include how it can be provided, what documentation must be completed and how t</w:t>
      </w:r>
      <w:r w:rsidR="00936EF2">
        <w:rPr>
          <w:rFonts w:ascii="Times New Roman" w:hAnsi="Times New Roman"/>
        </w:rPr>
        <w:t>he replacement process works.</w:t>
      </w:r>
    </w:p>
    <w:p w14:paraId="77B9AD11" w14:textId="77777777" w:rsidR="006756A1" w:rsidRDefault="006756A1" w:rsidP="006756A1">
      <w:pPr>
        <w:pStyle w:val="ListParagraph"/>
      </w:pPr>
    </w:p>
    <w:p w14:paraId="78C82411" w14:textId="77777777" w:rsidR="006756A1" w:rsidRDefault="006756A1" w:rsidP="006756A1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bookmarkEnd w:id="0"/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</w:t>
      </w:r>
      <w:proofErr w:type="gramStart"/>
      <w:r w:rsidR="002C24D3">
        <w:rPr>
          <w:rFonts w:ascii="Times New Roman" w:hAnsi="Times New Roman"/>
        </w:rPr>
        <w:t>high risk</w:t>
      </w:r>
      <w:proofErr w:type="gramEnd"/>
      <w:r w:rsidR="002C24D3">
        <w:rPr>
          <w:rFonts w:ascii="Times New Roman" w:hAnsi="Times New Roman"/>
        </w:rPr>
        <w:t xml:space="preserve">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FF68" w14:textId="77777777" w:rsidR="00DF17F8" w:rsidRDefault="00DF17F8">
      <w:r>
        <w:separator/>
      </w:r>
    </w:p>
  </w:endnote>
  <w:endnote w:type="continuationSeparator" w:id="0">
    <w:p w14:paraId="654302D5" w14:textId="77777777" w:rsidR="00DF17F8" w:rsidRDefault="00DF17F8">
      <w:r>
        <w:continuationSeparator/>
      </w:r>
    </w:p>
  </w:endnote>
  <w:endnote w:type="continuationNotice" w:id="1">
    <w:p w14:paraId="1842D24B" w14:textId="77777777" w:rsidR="00DF17F8" w:rsidRDefault="00DF17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D" w14:textId="29467BE5" w:rsidR="001A227B" w:rsidRDefault="001A227B">
    <w:pPr>
      <w:pStyle w:val="Footer"/>
      <w:jc w:val="center"/>
    </w:pPr>
  </w:p>
  <w:p w14:paraId="57C3EA83" w14:textId="290A5CDD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E15E23">
      <w:rPr>
        <w:rFonts w:ascii="Times New Roman Italic" w:hAnsi="Times New Roman Italic"/>
      </w:rPr>
      <w:t>5</w:t>
    </w:r>
    <w:r w:rsidR="006756A1">
      <w:rPr>
        <w:rFonts w:ascii="Times New Roman Italic" w:hAnsi="Times New Roman Italic"/>
      </w:rPr>
      <w:t>4</w:t>
    </w:r>
    <w:r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5FAA0" w14:textId="77777777" w:rsidR="00DF17F8" w:rsidRDefault="00DF17F8">
      <w:r>
        <w:separator/>
      </w:r>
    </w:p>
  </w:footnote>
  <w:footnote w:type="continuationSeparator" w:id="0">
    <w:p w14:paraId="69F4B6C5" w14:textId="77777777" w:rsidR="00DF17F8" w:rsidRDefault="00DF17F8">
      <w:r>
        <w:continuationSeparator/>
      </w:r>
    </w:p>
  </w:footnote>
  <w:footnote w:type="continuationNotice" w:id="1">
    <w:p w14:paraId="6A0D4596" w14:textId="77777777" w:rsidR="00DF17F8" w:rsidRDefault="00DF17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C461A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1026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823963268">
    <w:abstractNumId w:val="0"/>
  </w:num>
  <w:num w:numId="2" w16cid:durableId="893590058">
    <w:abstractNumId w:val="1"/>
  </w:num>
  <w:num w:numId="3" w16cid:durableId="961887683">
    <w:abstractNumId w:val="2"/>
  </w:num>
  <w:num w:numId="4" w16cid:durableId="2016106662">
    <w:abstractNumId w:val="3"/>
  </w:num>
  <w:num w:numId="5" w16cid:durableId="794834584">
    <w:abstractNumId w:val="4"/>
  </w:num>
  <w:num w:numId="6" w16cid:durableId="801076050">
    <w:abstractNumId w:val="5"/>
  </w:num>
  <w:num w:numId="7" w16cid:durableId="610862789">
    <w:abstractNumId w:val="6"/>
  </w:num>
  <w:num w:numId="8" w16cid:durableId="442189944">
    <w:abstractNumId w:val="17"/>
  </w:num>
  <w:num w:numId="9" w16cid:durableId="188220759">
    <w:abstractNumId w:val="13"/>
  </w:num>
  <w:num w:numId="10" w16cid:durableId="119030525">
    <w:abstractNumId w:val="12"/>
  </w:num>
  <w:num w:numId="11" w16cid:durableId="1856651773">
    <w:abstractNumId w:val="8"/>
  </w:num>
  <w:num w:numId="12" w16cid:durableId="1131946095">
    <w:abstractNumId w:val="18"/>
  </w:num>
  <w:num w:numId="13" w16cid:durableId="1283607930">
    <w:abstractNumId w:val="9"/>
  </w:num>
  <w:num w:numId="14" w16cid:durableId="227612188">
    <w:abstractNumId w:val="20"/>
  </w:num>
  <w:num w:numId="15" w16cid:durableId="1948654037">
    <w:abstractNumId w:val="15"/>
  </w:num>
  <w:num w:numId="16" w16cid:durableId="262954352">
    <w:abstractNumId w:val="19"/>
  </w:num>
  <w:num w:numId="17" w16cid:durableId="1675035809">
    <w:abstractNumId w:val="14"/>
  </w:num>
  <w:num w:numId="18" w16cid:durableId="205876872">
    <w:abstractNumId w:val="7"/>
  </w:num>
  <w:num w:numId="19" w16cid:durableId="466628652">
    <w:abstractNumId w:val="10"/>
  </w:num>
  <w:num w:numId="20" w16cid:durableId="70321117">
    <w:abstractNumId w:val="16"/>
  </w:num>
  <w:num w:numId="21" w16cid:durableId="8748058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B2F70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037FA"/>
    <w:rsid w:val="00206F93"/>
    <w:rsid w:val="002227E6"/>
    <w:rsid w:val="0023645A"/>
    <w:rsid w:val="00237419"/>
    <w:rsid w:val="00250C94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46583"/>
    <w:rsid w:val="0034668B"/>
    <w:rsid w:val="00355BFE"/>
    <w:rsid w:val="003767E1"/>
    <w:rsid w:val="003837A9"/>
    <w:rsid w:val="003A293E"/>
    <w:rsid w:val="003A7C67"/>
    <w:rsid w:val="003C31D2"/>
    <w:rsid w:val="004114B7"/>
    <w:rsid w:val="00436108"/>
    <w:rsid w:val="00460DF7"/>
    <w:rsid w:val="00467681"/>
    <w:rsid w:val="00497DC5"/>
    <w:rsid w:val="004A323B"/>
    <w:rsid w:val="004C0FE9"/>
    <w:rsid w:val="004C38FB"/>
    <w:rsid w:val="004D5CC1"/>
    <w:rsid w:val="004E789E"/>
    <w:rsid w:val="004F3E95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754C3"/>
    <w:rsid w:val="006756A1"/>
    <w:rsid w:val="006765F3"/>
    <w:rsid w:val="00683EA6"/>
    <w:rsid w:val="006A0DFE"/>
    <w:rsid w:val="006A4C3D"/>
    <w:rsid w:val="006B36DE"/>
    <w:rsid w:val="006C7388"/>
    <w:rsid w:val="006E5A2C"/>
    <w:rsid w:val="00707EF3"/>
    <w:rsid w:val="00726595"/>
    <w:rsid w:val="007274C5"/>
    <w:rsid w:val="007342A3"/>
    <w:rsid w:val="007561DB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128A5"/>
    <w:rsid w:val="00813523"/>
    <w:rsid w:val="00833F0C"/>
    <w:rsid w:val="00844548"/>
    <w:rsid w:val="00844D93"/>
    <w:rsid w:val="00853C59"/>
    <w:rsid w:val="00866154"/>
    <w:rsid w:val="00882F1D"/>
    <w:rsid w:val="008B3CC5"/>
    <w:rsid w:val="008B5CE7"/>
    <w:rsid w:val="008C0356"/>
    <w:rsid w:val="008F1D22"/>
    <w:rsid w:val="008F4AD6"/>
    <w:rsid w:val="008F7872"/>
    <w:rsid w:val="00902EC4"/>
    <w:rsid w:val="009149DC"/>
    <w:rsid w:val="00915E0E"/>
    <w:rsid w:val="00926881"/>
    <w:rsid w:val="00936EF2"/>
    <w:rsid w:val="009479B1"/>
    <w:rsid w:val="009545A5"/>
    <w:rsid w:val="00957CCF"/>
    <w:rsid w:val="00966A82"/>
    <w:rsid w:val="00977DF6"/>
    <w:rsid w:val="0098201C"/>
    <w:rsid w:val="00987C09"/>
    <w:rsid w:val="009A1E24"/>
    <w:rsid w:val="009B1BBC"/>
    <w:rsid w:val="009B3ABC"/>
    <w:rsid w:val="009C3530"/>
    <w:rsid w:val="009C7C01"/>
    <w:rsid w:val="009D4D8B"/>
    <w:rsid w:val="009F7D21"/>
    <w:rsid w:val="00A01A13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0E74"/>
    <w:rsid w:val="00B35085"/>
    <w:rsid w:val="00B50427"/>
    <w:rsid w:val="00B57B6E"/>
    <w:rsid w:val="00B64688"/>
    <w:rsid w:val="00B825F3"/>
    <w:rsid w:val="00B84902"/>
    <w:rsid w:val="00B86372"/>
    <w:rsid w:val="00B90454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679B0"/>
    <w:rsid w:val="00C83C68"/>
    <w:rsid w:val="00CB19A9"/>
    <w:rsid w:val="00CC3F48"/>
    <w:rsid w:val="00CE0291"/>
    <w:rsid w:val="00CE75AC"/>
    <w:rsid w:val="00CF26BC"/>
    <w:rsid w:val="00D44C07"/>
    <w:rsid w:val="00D54E12"/>
    <w:rsid w:val="00D57748"/>
    <w:rsid w:val="00DA76DD"/>
    <w:rsid w:val="00DB1D3D"/>
    <w:rsid w:val="00DD6A37"/>
    <w:rsid w:val="00DD7E97"/>
    <w:rsid w:val="00DF17F8"/>
    <w:rsid w:val="00DF26A6"/>
    <w:rsid w:val="00E15BEF"/>
    <w:rsid w:val="00E15E23"/>
    <w:rsid w:val="00E52634"/>
    <w:rsid w:val="00E55DFD"/>
    <w:rsid w:val="00E77B32"/>
    <w:rsid w:val="00E85B01"/>
    <w:rsid w:val="00E95073"/>
    <w:rsid w:val="00EB4F37"/>
    <w:rsid w:val="00EB60AC"/>
    <w:rsid w:val="00EC26B9"/>
    <w:rsid w:val="00EC5F58"/>
    <w:rsid w:val="00ED7DB6"/>
    <w:rsid w:val="00EE269A"/>
    <w:rsid w:val="00EF1157"/>
    <w:rsid w:val="00F01485"/>
    <w:rsid w:val="00F22C2D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C21A7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2869ED"/>
  <w15:docId w15:val="{AA6DE977-C22F-4708-9C8E-87C2C94D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Falise, James</cp:lastModifiedBy>
  <cp:revision>2</cp:revision>
  <cp:lastPrinted>2021-12-10T20:21:00Z</cp:lastPrinted>
  <dcterms:created xsi:type="dcterms:W3CDTF">2024-07-03T14:32:00Z</dcterms:created>
  <dcterms:modified xsi:type="dcterms:W3CDTF">2024-07-03T14:32:00Z</dcterms:modified>
</cp:coreProperties>
</file>