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</w:t>
            </w:r>
            <w:proofErr w:type="gramStart"/>
            <w:r w:rsidR="00317AFF" w:rsidRPr="005E0886">
              <w:t>second floor</w:t>
            </w:r>
            <w:proofErr w:type="gramEnd"/>
            <w:r w:rsidR="00317AFF" w:rsidRPr="005E0886">
              <w:t xml:space="preserve">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name</w:t>
            </w:r>
            <w:proofErr w:type="gramEnd"/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number</w:t>
            </w:r>
            <w:proofErr w:type="gramEnd"/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</w:t>
            </w:r>
            <w:proofErr w:type="spellStart"/>
            <w:r w:rsidR="001A7AB2" w:rsidRPr="005E0886">
              <w:t>Blitzfire</w:t>
            </w:r>
            <w:proofErr w:type="spellEnd"/>
            <w:r w:rsidR="001A7AB2" w:rsidRPr="005E0886">
              <w:t>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 xml:space="preserve">hat </w:t>
      </w:r>
      <w:proofErr w:type="gramStart"/>
      <w:r w:rsidRPr="005E0886">
        <w:t>has to</w:t>
      </w:r>
      <w:proofErr w:type="gramEnd"/>
      <w:r w:rsidRPr="005E0886">
        <w:t xml:space="preserve">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</w:t>
      </w:r>
      <w:proofErr w:type="spellStart"/>
      <w:r w:rsidR="00741F7D" w:rsidRPr="005E0886">
        <w:t>Blitzfire</w:t>
      </w:r>
      <w:proofErr w:type="spellEnd"/>
      <w:r w:rsidR="00741F7D" w:rsidRPr="005E0886">
        <w:t xml:space="preserve">, </w:t>
      </w:r>
      <w:proofErr w:type="spellStart"/>
      <w:r w:rsidR="00741F7D" w:rsidRPr="005E0886">
        <w:t>Bitz</w:t>
      </w:r>
      <w:r w:rsidR="006D2FF2" w:rsidRPr="005E0886">
        <w:t>force</w:t>
      </w:r>
      <w:proofErr w:type="spellEnd"/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4E2CC" w14:textId="77777777" w:rsidR="002B6845" w:rsidRDefault="002B6845" w:rsidP="00514592">
      <w:r>
        <w:separator/>
      </w:r>
    </w:p>
    <w:p w14:paraId="6F7DAF3B" w14:textId="77777777" w:rsidR="002B6845" w:rsidRDefault="002B6845" w:rsidP="00514592"/>
    <w:p w14:paraId="43B865D7" w14:textId="77777777" w:rsidR="002B6845" w:rsidRDefault="002B6845" w:rsidP="00514592"/>
    <w:p w14:paraId="1427C93E" w14:textId="77777777" w:rsidR="002B6845" w:rsidRDefault="002B6845" w:rsidP="00514592"/>
    <w:p w14:paraId="556004B9" w14:textId="77777777" w:rsidR="002B6845" w:rsidRDefault="002B6845" w:rsidP="00514592"/>
    <w:p w14:paraId="5FA205B2" w14:textId="77777777" w:rsidR="002B6845" w:rsidRDefault="002B6845" w:rsidP="00514592"/>
    <w:p w14:paraId="65C16B5B" w14:textId="77777777" w:rsidR="002B6845" w:rsidRDefault="002B6845" w:rsidP="00514592"/>
    <w:p w14:paraId="48407F43" w14:textId="77777777" w:rsidR="002B6845" w:rsidRDefault="002B6845" w:rsidP="00514592"/>
    <w:p w14:paraId="6D5F1B2F" w14:textId="77777777" w:rsidR="002B6845" w:rsidRDefault="002B6845" w:rsidP="00514592"/>
    <w:p w14:paraId="74A2BEDA" w14:textId="77777777" w:rsidR="002B6845" w:rsidRDefault="002B6845" w:rsidP="00514592"/>
    <w:p w14:paraId="228096E0" w14:textId="77777777" w:rsidR="002B6845" w:rsidRDefault="002B6845" w:rsidP="00514592"/>
    <w:p w14:paraId="3A28D595" w14:textId="77777777" w:rsidR="002B6845" w:rsidRDefault="002B6845" w:rsidP="00514592"/>
    <w:p w14:paraId="4B969689" w14:textId="77777777" w:rsidR="002B6845" w:rsidRDefault="002B6845" w:rsidP="00514592"/>
    <w:p w14:paraId="6B19E4B4" w14:textId="77777777" w:rsidR="002B6845" w:rsidRDefault="002B6845" w:rsidP="00514592"/>
    <w:p w14:paraId="5B67AC8C" w14:textId="77777777" w:rsidR="002B6845" w:rsidRDefault="002B6845" w:rsidP="00514592"/>
    <w:p w14:paraId="33536B13" w14:textId="77777777" w:rsidR="002B6845" w:rsidRDefault="002B6845" w:rsidP="00514592"/>
    <w:p w14:paraId="223F872E" w14:textId="77777777" w:rsidR="002B6845" w:rsidRDefault="002B6845" w:rsidP="00514592"/>
    <w:p w14:paraId="7A31A9ED" w14:textId="77777777" w:rsidR="002B6845" w:rsidRDefault="002B6845" w:rsidP="00514592"/>
    <w:p w14:paraId="5E50EE78" w14:textId="77777777" w:rsidR="002B6845" w:rsidRDefault="002B6845" w:rsidP="00514592"/>
    <w:p w14:paraId="61D957B8" w14:textId="77777777" w:rsidR="002B6845" w:rsidRDefault="002B6845" w:rsidP="00514592"/>
    <w:p w14:paraId="6A071DC9" w14:textId="77777777" w:rsidR="002B6845" w:rsidRDefault="002B6845" w:rsidP="00514592"/>
    <w:p w14:paraId="2E0E9019" w14:textId="77777777" w:rsidR="002B6845" w:rsidRDefault="002B6845" w:rsidP="00514592"/>
    <w:p w14:paraId="7FBACE05" w14:textId="77777777" w:rsidR="002B6845" w:rsidRDefault="002B6845" w:rsidP="00514592"/>
    <w:p w14:paraId="3C7E85D6" w14:textId="77777777" w:rsidR="002B6845" w:rsidRDefault="002B6845" w:rsidP="00514592"/>
    <w:p w14:paraId="5CE12B7F" w14:textId="77777777" w:rsidR="002B6845" w:rsidRDefault="002B6845" w:rsidP="00514592"/>
  </w:endnote>
  <w:endnote w:type="continuationSeparator" w:id="0">
    <w:p w14:paraId="71DBCFCA" w14:textId="77777777" w:rsidR="002B6845" w:rsidRDefault="002B6845" w:rsidP="00514592">
      <w:r>
        <w:continuationSeparator/>
      </w:r>
    </w:p>
    <w:p w14:paraId="18BF6448" w14:textId="77777777" w:rsidR="002B6845" w:rsidRDefault="002B6845" w:rsidP="00514592"/>
    <w:p w14:paraId="0176E737" w14:textId="77777777" w:rsidR="002B6845" w:rsidRDefault="002B6845" w:rsidP="00514592"/>
    <w:p w14:paraId="4990E047" w14:textId="77777777" w:rsidR="002B6845" w:rsidRDefault="002B6845" w:rsidP="00514592"/>
    <w:p w14:paraId="55F8DF95" w14:textId="77777777" w:rsidR="002B6845" w:rsidRDefault="002B6845" w:rsidP="00514592"/>
    <w:p w14:paraId="47A629A0" w14:textId="77777777" w:rsidR="002B6845" w:rsidRDefault="002B6845" w:rsidP="00514592"/>
    <w:p w14:paraId="4C97B870" w14:textId="77777777" w:rsidR="002B6845" w:rsidRDefault="002B6845" w:rsidP="00514592"/>
    <w:p w14:paraId="738B8E4E" w14:textId="77777777" w:rsidR="002B6845" w:rsidRDefault="002B6845" w:rsidP="00514592"/>
    <w:p w14:paraId="4BDF3C93" w14:textId="77777777" w:rsidR="002B6845" w:rsidRDefault="002B6845" w:rsidP="00514592"/>
    <w:p w14:paraId="4E239F28" w14:textId="77777777" w:rsidR="002B6845" w:rsidRDefault="002B6845" w:rsidP="00514592"/>
    <w:p w14:paraId="479D8D82" w14:textId="77777777" w:rsidR="002B6845" w:rsidRDefault="002B6845" w:rsidP="00514592"/>
    <w:p w14:paraId="024A951D" w14:textId="77777777" w:rsidR="002B6845" w:rsidRDefault="002B6845" w:rsidP="00514592"/>
    <w:p w14:paraId="024727B2" w14:textId="77777777" w:rsidR="002B6845" w:rsidRDefault="002B6845" w:rsidP="00514592"/>
    <w:p w14:paraId="7ECA86F1" w14:textId="77777777" w:rsidR="002B6845" w:rsidRDefault="002B6845" w:rsidP="00514592"/>
    <w:p w14:paraId="3AA7D3FE" w14:textId="77777777" w:rsidR="002B6845" w:rsidRDefault="002B6845" w:rsidP="00514592"/>
    <w:p w14:paraId="537C80A1" w14:textId="77777777" w:rsidR="002B6845" w:rsidRDefault="002B6845" w:rsidP="00514592"/>
    <w:p w14:paraId="6A5F73A8" w14:textId="77777777" w:rsidR="002B6845" w:rsidRDefault="002B6845" w:rsidP="00514592"/>
    <w:p w14:paraId="6AE4E5B2" w14:textId="77777777" w:rsidR="002B6845" w:rsidRDefault="002B6845" w:rsidP="00514592"/>
    <w:p w14:paraId="6A4CCC8E" w14:textId="77777777" w:rsidR="002B6845" w:rsidRDefault="002B6845" w:rsidP="00514592"/>
    <w:p w14:paraId="1F505D32" w14:textId="77777777" w:rsidR="002B6845" w:rsidRDefault="002B6845" w:rsidP="00514592"/>
    <w:p w14:paraId="6914196F" w14:textId="77777777" w:rsidR="002B6845" w:rsidRDefault="002B6845" w:rsidP="00514592"/>
    <w:p w14:paraId="4320A219" w14:textId="77777777" w:rsidR="002B6845" w:rsidRDefault="002B6845" w:rsidP="00514592"/>
    <w:p w14:paraId="55F76CB3" w14:textId="77777777" w:rsidR="002B6845" w:rsidRDefault="002B6845" w:rsidP="00514592"/>
    <w:p w14:paraId="10120425" w14:textId="77777777" w:rsidR="002B6845" w:rsidRDefault="002B6845" w:rsidP="00514592"/>
    <w:p w14:paraId="1E35AF40" w14:textId="77777777" w:rsidR="002B6845" w:rsidRDefault="002B6845" w:rsidP="00514592"/>
  </w:endnote>
  <w:endnote w:type="continuationNotice" w:id="1">
    <w:p w14:paraId="2BF041BF" w14:textId="77777777" w:rsidR="002B6845" w:rsidRDefault="002B6845" w:rsidP="00514592"/>
    <w:p w14:paraId="3B16F841" w14:textId="77777777" w:rsidR="002B6845" w:rsidRDefault="002B6845" w:rsidP="00514592"/>
    <w:p w14:paraId="7B3EB478" w14:textId="77777777" w:rsidR="002B6845" w:rsidRDefault="002B6845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8761C" w14:textId="7EFAE1F7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E67392">
      <w:rPr>
        <w:rFonts w:ascii="Times New Roman Italic" w:hAnsi="Times New Roman Italic"/>
      </w:rPr>
      <w:t>5</w:t>
    </w:r>
    <w:r w:rsidR="00772F73">
      <w:rPr>
        <w:rFonts w:ascii="Times New Roman Italic" w:hAnsi="Times New Roman Italic"/>
      </w:rPr>
      <w:t>4</w:t>
    </w:r>
    <w:r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48B7A" w14:textId="77777777" w:rsidR="002B6845" w:rsidRDefault="002B6845" w:rsidP="00514592">
      <w:r>
        <w:separator/>
      </w:r>
    </w:p>
    <w:p w14:paraId="7927A9D9" w14:textId="77777777" w:rsidR="002B6845" w:rsidRDefault="002B6845" w:rsidP="00514592"/>
    <w:p w14:paraId="01ABE4A5" w14:textId="77777777" w:rsidR="002B6845" w:rsidRDefault="002B6845" w:rsidP="00514592"/>
    <w:p w14:paraId="3A6F3654" w14:textId="77777777" w:rsidR="002B6845" w:rsidRDefault="002B6845" w:rsidP="00514592"/>
    <w:p w14:paraId="57840AAF" w14:textId="77777777" w:rsidR="002B6845" w:rsidRDefault="002B6845" w:rsidP="00514592"/>
    <w:p w14:paraId="7F9AC811" w14:textId="77777777" w:rsidR="002B6845" w:rsidRDefault="002B6845" w:rsidP="00514592"/>
    <w:p w14:paraId="6FFA34FA" w14:textId="77777777" w:rsidR="002B6845" w:rsidRDefault="002B6845" w:rsidP="00514592"/>
    <w:p w14:paraId="6CCF3DF3" w14:textId="77777777" w:rsidR="002B6845" w:rsidRDefault="002B6845" w:rsidP="00514592"/>
    <w:p w14:paraId="6588791A" w14:textId="77777777" w:rsidR="002B6845" w:rsidRDefault="002B6845" w:rsidP="00514592"/>
    <w:p w14:paraId="3F9AD4F4" w14:textId="77777777" w:rsidR="002B6845" w:rsidRDefault="002B6845" w:rsidP="00514592"/>
    <w:p w14:paraId="31E86DCE" w14:textId="77777777" w:rsidR="002B6845" w:rsidRDefault="002B6845" w:rsidP="00514592"/>
    <w:p w14:paraId="3CC95785" w14:textId="77777777" w:rsidR="002B6845" w:rsidRDefault="002B6845" w:rsidP="00514592"/>
    <w:p w14:paraId="132F616F" w14:textId="77777777" w:rsidR="002B6845" w:rsidRDefault="002B6845" w:rsidP="00514592"/>
    <w:p w14:paraId="1BB9AA2E" w14:textId="77777777" w:rsidR="002B6845" w:rsidRDefault="002B6845" w:rsidP="00514592"/>
    <w:p w14:paraId="3CC26BCC" w14:textId="77777777" w:rsidR="002B6845" w:rsidRDefault="002B6845" w:rsidP="00514592"/>
    <w:p w14:paraId="09AE36B9" w14:textId="77777777" w:rsidR="002B6845" w:rsidRDefault="002B6845" w:rsidP="00514592"/>
    <w:p w14:paraId="7B7600DD" w14:textId="77777777" w:rsidR="002B6845" w:rsidRDefault="002B6845" w:rsidP="00514592"/>
    <w:p w14:paraId="790C1E2F" w14:textId="77777777" w:rsidR="002B6845" w:rsidRDefault="002B6845" w:rsidP="00514592"/>
    <w:p w14:paraId="60EEF3AC" w14:textId="77777777" w:rsidR="002B6845" w:rsidRDefault="002B6845" w:rsidP="00514592"/>
    <w:p w14:paraId="4A06FE67" w14:textId="77777777" w:rsidR="002B6845" w:rsidRDefault="002B6845" w:rsidP="00514592"/>
    <w:p w14:paraId="095A84FF" w14:textId="77777777" w:rsidR="002B6845" w:rsidRDefault="002B6845" w:rsidP="00514592"/>
    <w:p w14:paraId="70ACDA5D" w14:textId="77777777" w:rsidR="002B6845" w:rsidRDefault="002B6845" w:rsidP="00514592"/>
    <w:p w14:paraId="324216AD" w14:textId="77777777" w:rsidR="002B6845" w:rsidRDefault="002B6845" w:rsidP="00514592"/>
    <w:p w14:paraId="2C6CAC1D" w14:textId="77777777" w:rsidR="002B6845" w:rsidRDefault="002B6845" w:rsidP="00514592"/>
    <w:p w14:paraId="60139007" w14:textId="77777777" w:rsidR="002B6845" w:rsidRDefault="002B6845" w:rsidP="00514592"/>
  </w:footnote>
  <w:footnote w:type="continuationSeparator" w:id="0">
    <w:p w14:paraId="513FD088" w14:textId="77777777" w:rsidR="002B6845" w:rsidRDefault="002B6845" w:rsidP="00514592">
      <w:r>
        <w:continuationSeparator/>
      </w:r>
    </w:p>
    <w:p w14:paraId="182FC15C" w14:textId="77777777" w:rsidR="002B6845" w:rsidRDefault="002B6845" w:rsidP="00514592"/>
    <w:p w14:paraId="7B1992A0" w14:textId="77777777" w:rsidR="002B6845" w:rsidRDefault="002B6845" w:rsidP="00514592"/>
    <w:p w14:paraId="1F1B0AC6" w14:textId="77777777" w:rsidR="002B6845" w:rsidRDefault="002B6845" w:rsidP="00514592"/>
    <w:p w14:paraId="6B791123" w14:textId="77777777" w:rsidR="002B6845" w:rsidRDefault="002B6845" w:rsidP="00514592"/>
    <w:p w14:paraId="1E93694C" w14:textId="77777777" w:rsidR="002B6845" w:rsidRDefault="002B6845" w:rsidP="00514592"/>
    <w:p w14:paraId="183B4C92" w14:textId="77777777" w:rsidR="002B6845" w:rsidRDefault="002B6845" w:rsidP="00514592"/>
    <w:p w14:paraId="35F54D37" w14:textId="77777777" w:rsidR="002B6845" w:rsidRDefault="002B6845" w:rsidP="00514592"/>
    <w:p w14:paraId="1E9FF818" w14:textId="77777777" w:rsidR="002B6845" w:rsidRDefault="002B6845" w:rsidP="00514592"/>
    <w:p w14:paraId="79FD84A3" w14:textId="77777777" w:rsidR="002B6845" w:rsidRDefault="002B6845" w:rsidP="00514592"/>
    <w:p w14:paraId="0DD64BD7" w14:textId="77777777" w:rsidR="002B6845" w:rsidRDefault="002B6845" w:rsidP="00514592"/>
    <w:p w14:paraId="71283CDC" w14:textId="77777777" w:rsidR="002B6845" w:rsidRDefault="002B6845" w:rsidP="00514592"/>
    <w:p w14:paraId="2FB3C83F" w14:textId="77777777" w:rsidR="002B6845" w:rsidRDefault="002B6845" w:rsidP="00514592"/>
    <w:p w14:paraId="1F15EA56" w14:textId="77777777" w:rsidR="002B6845" w:rsidRDefault="002B6845" w:rsidP="00514592"/>
    <w:p w14:paraId="26CBA9BA" w14:textId="77777777" w:rsidR="002B6845" w:rsidRDefault="002B6845" w:rsidP="00514592"/>
    <w:p w14:paraId="6E3B1F28" w14:textId="77777777" w:rsidR="002B6845" w:rsidRDefault="002B6845" w:rsidP="00514592"/>
    <w:p w14:paraId="6D273285" w14:textId="77777777" w:rsidR="002B6845" w:rsidRDefault="002B6845" w:rsidP="00514592"/>
    <w:p w14:paraId="13CA153A" w14:textId="77777777" w:rsidR="002B6845" w:rsidRDefault="002B6845" w:rsidP="00514592"/>
    <w:p w14:paraId="4A9CFDC1" w14:textId="77777777" w:rsidR="002B6845" w:rsidRDefault="002B6845" w:rsidP="00514592"/>
    <w:p w14:paraId="03BFAAFC" w14:textId="77777777" w:rsidR="002B6845" w:rsidRDefault="002B6845" w:rsidP="00514592"/>
    <w:p w14:paraId="6B0F3F2A" w14:textId="77777777" w:rsidR="002B6845" w:rsidRDefault="002B6845" w:rsidP="00514592"/>
    <w:p w14:paraId="42F7223F" w14:textId="77777777" w:rsidR="002B6845" w:rsidRDefault="002B6845" w:rsidP="00514592"/>
    <w:p w14:paraId="1DE9AB9F" w14:textId="77777777" w:rsidR="002B6845" w:rsidRDefault="002B6845" w:rsidP="00514592"/>
    <w:p w14:paraId="2869B959" w14:textId="77777777" w:rsidR="002B6845" w:rsidRDefault="002B6845" w:rsidP="00514592"/>
    <w:p w14:paraId="7AF842DA" w14:textId="77777777" w:rsidR="002B6845" w:rsidRDefault="002B6845" w:rsidP="00514592"/>
  </w:footnote>
  <w:footnote w:type="continuationNotice" w:id="1">
    <w:p w14:paraId="5368067F" w14:textId="77777777" w:rsidR="002B6845" w:rsidRDefault="002B6845" w:rsidP="00514592"/>
    <w:p w14:paraId="58CE1897" w14:textId="77777777" w:rsidR="002B6845" w:rsidRDefault="002B6845" w:rsidP="00514592"/>
    <w:p w14:paraId="75924C9E" w14:textId="77777777" w:rsidR="002B6845" w:rsidRDefault="002B6845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F01BFE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1026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903639251">
    <w:abstractNumId w:val="0"/>
  </w:num>
  <w:num w:numId="2" w16cid:durableId="275215450">
    <w:abstractNumId w:val="1"/>
  </w:num>
  <w:num w:numId="3" w16cid:durableId="1691253390">
    <w:abstractNumId w:val="2"/>
  </w:num>
  <w:num w:numId="4" w16cid:durableId="325547965">
    <w:abstractNumId w:val="3"/>
  </w:num>
  <w:num w:numId="5" w16cid:durableId="1683124143">
    <w:abstractNumId w:val="9"/>
  </w:num>
  <w:num w:numId="6" w16cid:durableId="690255035">
    <w:abstractNumId w:val="17"/>
  </w:num>
  <w:num w:numId="7" w16cid:durableId="1710184918">
    <w:abstractNumId w:val="4"/>
  </w:num>
  <w:num w:numId="8" w16cid:durableId="2003925322">
    <w:abstractNumId w:val="18"/>
  </w:num>
  <w:num w:numId="9" w16cid:durableId="1976057245">
    <w:abstractNumId w:val="5"/>
  </w:num>
  <w:num w:numId="10" w16cid:durableId="136655092">
    <w:abstractNumId w:val="13"/>
  </w:num>
  <w:num w:numId="11" w16cid:durableId="818423186">
    <w:abstractNumId w:val="11"/>
  </w:num>
  <w:num w:numId="12" w16cid:durableId="777259648">
    <w:abstractNumId w:val="22"/>
  </w:num>
  <w:num w:numId="13" w16cid:durableId="1466893297">
    <w:abstractNumId w:val="10"/>
  </w:num>
  <w:num w:numId="14" w16cid:durableId="1327591021">
    <w:abstractNumId w:val="19"/>
  </w:num>
  <w:num w:numId="15" w16cid:durableId="612708056">
    <w:abstractNumId w:val="20"/>
  </w:num>
  <w:num w:numId="16" w16cid:durableId="374891403">
    <w:abstractNumId w:val="12"/>
  </w:num>
  <w:num w:numId="17" w16cid:durableId="1918175336">
    <w:abstractNumId w:val="8"/>
  </w:num>
  <w:num w:numId="18" w16cid:durableId="1406875398">
    <w:abstractNumId w:val="15"/>
  </w:num>
  <w:num w:numId="19" w16cid:durableId="1402673677">
    <w:abstractNumId w:val="6"/>
  </w:num>
  <w:num w:numId="20" w16cid:durableId="1096560972">
    <w:abstractNumId w:val="14"/>
  </w:num>
  <w:num w:numId="21" w16cid:durableId="668098348">
    <w:abstractNumId w:val="7"/>
  </w:num>
  <w:num w:numId="22" w16cid:durableId="1395540220">
    <w:abstractNumId w:val="21"/>
  </w:num>
  <w:num w:numId="23" w16cid:durableId="260722478">
    <w:abstractNumId w:val="24"/>
  </w:num>
  <w:num w:numId="24" w16cid:durableId="474956090">
    <w:abstractNumId w:val="23"/>
  </w:num>
  <w:num w:numId="25" w16cid:durableId="3561533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36CED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B6845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3F4002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15FA3"/>
    <w:rsid w:val="00720449"/>
    <w:rsid w:val="00741F7D"/>
    <w:rsid w:val="00745ABA"/>
    <w:rsid w:val="00755BB6"/>
    <w:rsid w:val="00772F73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CF3604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5BE1-BCD6-4ACF-BDAD-14F6A12D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Falise, James</cp:lastModifiedBy>
  <cp:revision>2</cp:revision>
  <cp:lastPrinted>2017-05-16T10:08:00Z</cp:lastPrinted>
  <dcterms:created xsi:type="dcterms:W3CDTF">2024-07-03T14:36:00Z</dcterms:created>
  <dcterms:modified xsi:type="dcterms:W3CDTF">2024-07-03T14:36:00Z</dcterms:modified>
</cp:coreProperties>
</file>